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97A32" w:rsidRDefault="008754B2">
      <w:pPr>
        <w:jc w:val="right"/>
      </w:pPr>
      <w:r>
        <w:rPr>
          <w:rFonts w:ascii="Times New Roman" w:hAnsi="Times New Roman" w:cs="Times New Roman"/>
          <w:b/>
          <w:sz w:val="22"/>
          <w:szCs w:val="22"/>
        </w:rPr>
        <w:t xml:space="preserve">Załącznik nr 1 </w:t>
      </w:r>
    </w:p>
    <w:p w:rsidR="00297A32" w:rsidRDefault="00297A32">
      <w:pPr>
        <w:rPr>
          <w:rFonts w:ascii="Times New Roman" w:hAnsi="Times New Roman" w:cs="Times New Roman"/>
          <w:b/>
          <w:sz w:val="22"/>
          <w:szCs w:val="22"/>
        </w:rPr>
      </w:pPr>
    </w:p>
    <w:p w:rsidR="00297A32" w:rsidRDefault="008754B2"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..................................................................................….</w:t>
      </w:r>
    </w:p>
    <w:p w:rsidR="00297A32" w:rsidRDefault="008754B2">
      <w:r>
        <w:rPr>
          <w:rFonts w:ascii="Times New Roman" w:hAnsi="Times New Roman" w:cs="Times New Roman"/>
        </w:rPr>
        <w:t xml:space="preserve">pieczęć wykonawcy </w:t>
      </w:r>
    </w:p>
    <w:p w:rsidR="00297A32" w:rsidRDefault="008754B2">
      <w:r>
        <w:rPr>
          <w:rFonts w:ascii="Times New Roman" w:hAnsi="Times New Roman" w:cs="Times New Roman"/>
          <w:sz w:val="24"/>
          <w:szCs w:val="24"/>
        </w:rPr>
        <w:t xml:space="preserve">Telefon: .............................. Faks : ................................ </w:t>
      </w:r>
    </w:p>
    <w:p w:rsidR="00297A32" w:rsidRDefault="008754B2">
      <w:r>
        <w:rPr>
          <w:rFonts w:ascii="Times New Roman" w:hAnsi="Times New Roman" w:cs="Times New Roman"/>
          <w:sz w:val="24"/>
          <w:szCs w:val="24"/>
        </w:rPr>
        <w:t xml:space="preserve">E-mail: ............................................................................ </w:t>
      </w:r>
    </w:p>
    <w:p w:rsidR="00297A32" w:rsidRDefault="00297A32">
      <w:pPr>
        <w:rPr>
          <w:rFonts w:ascii="Times New Roman" w:hAnsi="Times New Roman" w:cs="Times New Roman"/>
          <w:sz w:val="24"/>
          <w:szCs w:val="24"/>
        </w:rPr>
      </w:pPr>
    </w:p>
    <w:p w:rsidR="00297A32" w:rsidRDefault="008754B2">
      <w:pPr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Formularz ofertowy</w:t>
      </w:r>
    </w:p>
    <w:p w:rsidR="00297A32" w:rsidRDefault="008754B2">
      <w:pPr>
        <w:jc w:val="center"/>
      </w:pPr>
      <w:r>
        <w:rPr>
          <w:rFonts w:ascii="Times New Roman" w:hAnsi="Times New Roman" w:cs="Times New Roman"/>
          <w:sz w:val="28"/>
          <w:szCs w:val="28"/>
        </w:rPr>
        <w:t xml:space="preserve">Nawiązując do  zapytania ofertowego na zadanie: </w:t>
      </w:r>
      <w:r>
        <w:rPr>
          <w:rFonts w:ascii="Times New Roman" w:hAnsi="Times New Roman" w:cs="Times New Roman"/>
          <w:b/>
          <w:i/>
          <w:sz w:val="28"/>
          <w:szCs w:val="28"/>
        </w:rPr>
        <w:t>„P</w:t>
      </w:r>
      <w:r w:rsidR="00E12DC1">
        <w:rPr>
          <w:rFonts w:ascii="Times New Roman" w:hAnsi="Times New Roman" w:cs="Times New Roman"/>
          <w:b/>
          <w:bCs/>
          <w:i/>
          <w:sz w:val="24"/>
          <w:szCs w:val="24"/>
        </w:rPr>
        <w:t>rzeprowadzenie kursu prawo</w:t>
      </w:r>
      <w:r w:rsidR="00912220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jazdy kategorii B dla uczniów  Zespołu Szkół im. </w:t>
      </w:r>
      <w:r w:rsidR="00342B58">
        <w:rPr>
          <w:rFonts w:ascii="Times New Roman" w:hAnsi="Times New Roman" w:cs="Times New Roman"/>
          <w:b/>
          <w:bCs/>
          <w:i/>
          <w:sz w:val="24"/>
          <w:szCs w:val="24"/>
        </w:rPr>
        <w:t>Czesława Miłosza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w </w:t>
      </w:r>
      <w:r w:rsidR="00342B58">
        <w:rPr>
          <w:rFonts w:ascii="Times New Roman" w:hAnsi="Times New Roman" w:cs="Times New Roman"/>
          <w:b/>
          <w:bCs/>
          <w:i/>
          <w:sz w:val="24"/>
          <w:szCs w:val="24"/>
        </w:rPr>
        <w:t>Gryficach</w:t>
      </w:r>
      <w:r>
        <w:rPr>
          <w:rFonts w:ascii="Times New Roman" w:hAnsi="Times New Roman" w:cs="Times New Roman"/>
          <w:b/>
          <w:i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97A32" w:rsidRDefault="00297A32">
      <w:pPr>
        <w:jc w:val="center"/>
      </w:pPr>
    </w:p>
    <w:p w:rsidR="00297A32" w:rsidRDefault="00297A32">
      <w:pPr>
        <w:jc w:val="center"/>
      </w:pPr>
    </w:p>
    <w:p w:rsidR="00297A32" w:rsidRDefault="008754B2">
      <w:r>
        <w:rPr>
          <w:rFonts w:ascii="Times New Roman" w:hAnsi="Times New Roman" w:cs="Times New Roman"/>
          <w:sz w:val="24"/>
          <w:szCs w:val="24"/>
        </w:rPr>
        <w:t>1. Oferujemy wykonanie kursów za cenę:</w:t>
      </w:r>
    </w:p>
    <w:p w:rsidR="00297A32" w:rsidRDefault="00297A32"/>
    <w:p w:rsidR="00297A32" w:rsidRDefault="008754B2">
      <w:r>
        <w:rPr>
          <w:rFonts w:ascii="Times New Roman" w:hAnsi="Times New Roman" w:cs="Times New Roman"/>
          <w:sz w:val="24"/>
          <w:szCs w:val="24"/>
        </w:rPr>
        <w:t>………………………. zł netto  za 1 uczestnika kursu plus podatek Vat ………… zł, razem cena brutto ……………………. zł za 1 uczestnika.</w:t>
      </w:r>
    </w:p>
    <w:p w:rsidR="00297A32" w:rsidRDefault="00297A32"/>
    <w:p w:rsidR="00297A32" w:rsidRDefault="008754B2">
      <w:r>
        <w:rPr>
          <w:rFonts w:ascii="Times New Roman" w:hAnsi="Times New Roman" w:cs="Times New Roman"/>
          <w:sz w:val="24"/>
          <w:szCs w:val="24"/>
        </w:rPr>
        <w:t xml:space="preserve">Łączna cena netto za </w:t>
      </w:r>
      <w:r w:rsidR="00892F28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uczestników .........................zł </w:t>
      </w:r>
    </w:p>
    <w:p w:rsidR="00297A32" w:rsidRDefault="008754B2">
      <w:r>
        <w:rPr>
          <w:rFonts w:ascii="Times New Roman" w:hAnsi="Times New Roman" w:cs="Times New Roman"/>
          <w:sz w:val="24"/>
          <w:szCs w:val="24"/>
        </w:rPr>
        <w:t>(słownie:........…………………………..................................) podatek Vat ……………zł (słownie: ………………………………), razem brutto ……………………………….. zł</w:t>
      </w:r>
    </w:p>
    <w:p w:rsidR="00297A32" w:rsidRDefault="008754B2">
      <w:r>
        <w:rPr>
          <w:rFonts w:ascii="Times New Roman" w:hAnsi="Times New Roman" w:cs="Times New Roman"/>
          <w:sz w:val="24"/>
          <w:szCs w:val="24"/>
        </w:rPr>
        <w:t>(słownie: …………………………………………………………………….).</w:t>
      </w:r>
    </w:p>
    <w:p w:rsidR="00297A32" w:rsidRDefault="008754B2">
      <w:r>
        <w:rPr>
          <w:rFonts w:ascii="Times New Roman" w:hAnsi="Times New Roman" w:cs="Times New Roman"/>
          <w:sz w:val="24"/>
          <w:szCs w:val="24"/>
        </w:rPr>
        <w:t xml:space="preserve">2. Zobowiązujemy się do wykonania zamówienia w terminie wymaganym przez Zamawiającego. </w:t>
      </w:r>
    </w:p>
    <w:p w:rsidR="00297A32" w:rsidRDefault="008754B2">
      <w:r>
        <w:rPr>
          <w:rFonts w:ascii="Times New Roman" w:hAnsi="Times New Roman" w:cs="Times New Roman"/>
          <w:sz w:val="24"/>
          <w:szCs w:val="24"/>
        </w:rPr>
        <w:t xml:space="preserve">3. Przedmiot zamówienia będziemy realizować bez udziału podwykonawców. </w:t>
      </w:r>
    </w:p>
    <w:p w:rsidR="00297A32" w:rsidRDefault="008754B2">
      <w:r>
        <w:rPr>
          <w:rFonts w:ascii="Times New Roman" w:hAnsi="Times New Roman" w:cs="Times New Roman"/>
          <w:sz w:val="24"/>
          <w:szCs w:val="24"/>
        </w:rPr>
        <w:t xml:space="preserve">4. Oświadczamy, że: </w:t>
      </w:r>
    </w:p>
    <w:p w:rsidR="00297A32" w:rsidRDefault="008754B2">
      <w:r>
        <w:rPr>
          <w:rFonts w:ascii="Times New Roman" w:hAnsi="Times New Roman" w:cs="Times New Roman"/>
          <w:sz w:val="24"/>
          <w:szCs w:val="24"/>
        </w:rPr>
        <w:t xml:space="preserve">1) w cenie oferty zostały uwzględnione wszystkie koszty wykonania zamówienia i realizacji przyszłego świadczenia. </w:t>
      </w:r>
    </w:p>
    <w:p w:rsidR="00297A32" w:rsidRDefault="008754B2">
      <w:r>
        <w:rPr>
          <w:rFonts w:ascii="Times New Roman" w:hAnsi="Times New Roman" w:cs="Times New Roman"/>
          <w:sz w:val="24"/>
          <w:szCs w:val="24"/>
        </w:rPr>
        <w:t xml:space="preserve">2) zapoznaliśmy się z opisem przedmiotu zamówienia, </w:t>
      </w:r>
    </w:p>
    <w:p w:rsidR="00297A32" w:rsidRDefault="008754B2">
      <w:r>
        <w:rPr>
          <w:rFonts w:ascii="Times New Roman" w:hAnsi="Times New Roman" w:cs="Times New Roman"/>
          <w:sz w:val="24"/>
          <w:szCs w:val="24"/>
        </w:rPr>
        <w:t xml:space="preserve">3) jest nam znany, sprawdzony i przyjęty zakres objęty zamówieniem, </w:t>
      </w:r>
    </w:p>
    <w:p w:rsidR="00297A32" w:rsidRDefault="008754B2">
      <w:r>
        <w:rPr>
          <w:rFonts w:ascii="Times New Roman" w:hAnsi="Times New Roman" w:cs="Times New Roman"/>
          <w:sz w:val="24"/>
          <w:szCs w:val="24"/>
        </w:rPr>
        <w:t xml:space="preserve">4) w razie wybrania przez Zamawiającego naszej oferty zobowiązujemy się do podpisania umowy w miejscu i terminie określonym przez zamawiającego, </w:t>
      </w:r>
    </w:p>
    <w:p w:rsidR="00297A32" w:rsidRDefault="008754B2">
      <w:r>
        <w:rPr>
          <w:rFonts w:ascii="Times New Roman" w:hAnsi="Times New Roman" w:cs="Times New Roman"/>
          <w:color w:val="000000"/>
          <w:sz w:val="22"/>
          <w:szCs w:val="22"/>
        </w:rPr>
        <w:t>5) wypełniono obowiązki informacyjne przewidziane w art. 13 lub art. 14 RODO</w:t>
      </w:r>
      <w:r>
        <w:rPr>
          <w:rFonts w:ascii="Times New Roman" w:hAnsi="Times New Roman" w:cs="Times New Roman"/>
          <w:color w:val="000000"/>
          <w:sz w:val="22"/>
          <w:szCs w:val="22"/>
          <w:vertAlign w:val="superscript"/>
        </w:rPr>
        <w:t>1)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wobec osób fizycznych, </w:t>
      </w:r>
      <w:r>
        <w:rPr>
          <w:rFonts w:ascii="Times New Roman" w:hAnsi="Times New Roman" w:cs="Times New Roman"/>
          <w:sz w:val="22"/>
          <w:szCs w:val="22"/>
        </w:rPr>
        <w:t>od których dane osobowe bezpośrednio lub pośrednio pozyskano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w celu ubiegania się o udzielenie zamówienia w niniejszym postępowaniu</w:t>
      </w:r>
      <w:r>
        <w:rPr>
          <w:rFonts w:ascii="Times New Roman" w:hAnsi="Times New Roman" w:cs="Times New Roman"/>
          <w:sz w:val="22"/>
          <w:szCs w:val="22"/>
        </w:rPr>
        <w:t>.*</w:t>
      </w:r>
    </w:p>
    <w:p w:rsidR="00297A32" w:rsidRDefault="008754B2">
      <w:r>
        <w:rPr>
          <w:rFonts w:ascii="Times New Roman" w:hAnsi="Times New Roman" w:cs="Times New Roman"/>
          <w:sz w:val="22"/>
          <w:szCs w:val="22"/>
        </w:rPr>
        <w:t>6) posiadamy uprawnienia do wykonywania zamówienia,</w:t>
      </w:r>
    </w:p>
    <w:p w:rsidR="00297A32" w:rsidRDefault="008754B2">
      <w:r>
        <w:rPr>
          <w:rFonts w:ascii="Times New Roman" w:hAnsi="Times New Roman" w:cs="Times New Roman"/>
          <w:sz w:val="22"/>
          <w:szCs w:val="22"/>
        </w:rPr>
        <w:t>7) posiadamy wiedzę i doświadczenie niezbędne do wykonania zamówienia,</w:t>
      </w:r>
    </w:p>
    <w:p w:rsidR="00297A32" w:rsidRDefault="008754B2">
      <w:r>
        <w:rPr>
          <w:rFonts w:ascii="Times New Roman" w:hAnsi="Times New Roman" w:cs="Times New Roman"/>
          <w:sz w:val="22"/>
          <w:szCs w:val="22"/>
        </w:rPr>
        <w:t>8) dysponujemy odpowiednim potencjałem technicznym oraz osobami zdolnymi do wykonania zamówienia.</w:t>
      </w:r>
    </w:p>
    <w:p w:rsidR="00297A32" w:rsidRDefault="00297A32">
      <w:pPr>
        <w:rPr>
          <w:rFonts w:ascii="Times New Roman" w:hAnsi="Times New Roman" w:cs="Times New Roman"/>
          <w:sz w:val="22"/>
          <w:szCs w:val="22"/>
        </w:rPr>
      </w:pPr>
    </w:p>
    <w:p w:rsidR="00297A32" w:rsidRDefault="00297A32">
      <w:pPr>
        <w:rPr>
          <w:rFonts w:ascii="Times New Roman" w:hAnsi="Times New Roman" w:cs="Times New Roman"/>
          <w:sz w:val="22"/>
          <w:szCs w:val="22"/>
        </w:rPr>
      </w:pPr>
    </w:p>
    <w:p w:rsidR="00297A32" w:rsidRDefault="008754B2">
      <w:r>
        <w:rPr>
          <w:rFonts w:ascii="Times New Roman" w:hAnsi="Times New Roman" w:cs="Times New Roman"/>
          <w:sz w:val="22"/>
          <w:szCs w:val="22"/>
        </w:rPr>
        <w:t>Miejscowość i data ………………………………….</w:t>
      </w:r>
    </w:p>
    <w:p w:rsidR="00297A32" w:rsidRDefault="00297A32">
      <w:pPr>
        <w:rPr>
          <w:rFonts w:ascii="Times New Roman" w:hAnsi="Times New Roman" w:cs="Times New Roman"/>
          <w:sz w:val="22"/>
          <w:szCs w:val="22"/>
        </w:rPr>
      </w:pPr>
    </w:p>
    <w:p w:rsidR="00297A32" w:rsidRDefault="00297A32">
      <w:pPr>
        <w:rPr>
          <w:rFonts w:ascii="Times New Roman" w:hAnsi="Times New Roman" w:cs="Times New Roman"/>
          <w:sz w:val="22"/>
          <w:szCs w:val="22"/>
        </w:rPr>
      </w:pPr>
    </w:p>
    <w:p w:rsidR="00297A32" w:rsidRDefault="00297A32">
      <w:pPr>
        <w:rPr>
          <w:rFonts w:ascii="Times New Roman" w:hAnsi="Times New Roman" w:cs="Times New Roman"/>
          <w:sz w:val="22"/>
          <w:szCs w:val="22"/>
        </w:rPr>
      </w:pPr>
    </w:p>
    <w:p w:rsidR="00297A32" w:rsidRDefault="008754B2">
      <w:pPr>
        <w:ind w:left="5664"/>
      </w:pPr>
      <w:r>
        <w:rPr>
          <w:rFonts w:ascii="Times New Roman" w:hAnsi="Times New Roman" w:cs="Times New Roman"/>
        </w:rPr>
        <w:t xml:space="preserve">……………………………………………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Podpis/y osób upoważnionych/upoważnionej do reprezentowania Wykonawcy </w:t>
      </w:r>
    </w:p>
    <w:p w:rsidR="00297A32" w:rsidRDefault="00297A32">
      <w:pPr>
        <w:ind w:left="5664"/>
        <w:rPr>
          <w:rFonts w:ascii="Times New Roman" w:hAnsi="Times New Roman" w:cs="Times New Roman"/>
          <w:sz w:val="18"/>
          <w:szCs w:val="18"/>
        </w:rPr>
      </w:pPr>
    </w:p>
    <w:p w:rsidR="00297A32" w:rsidRDefault="00297A32">
      <w:pPr>
        <w:ind w:left="5664"/>
        <w:rPr>
          <w:rFonts w:ascii="Times New Roman" w:hAnsi="Times New Roman" w:cs="Times New Roman"/>
          <w:sz w:val="18"/>
          <w:szCs w:val="18"/>
        </w:rPr>
      </w:pPr>
    </w:p>
    <w:p w:rsidR="00297A32" w:rsidRDefault="00297A32">
      <w:pPr>
        <w:pStyle w:val="normaltableau"/>
        <w:spacing w:before="0" w:after="0" w:line="276" w:lineRule="auto"/>
        <w:rPr>
          <w:rFonts w:ascii="Times New Roman" w:hAnsi="Times New Roman" w:cs="Times New Roman"/>
          <w:b/>
          <w:sz w:val="16"/>
          <w:szCs w:val="16"/>
          <w:lang w:val="pl-PL"/>
        </w:rPr>
      </w:pPr>
    </w:p>
    <w:p w:rsidR="00297A32" w:rsidRDefault="008754B2">
      <w:pPr>
        <w:pStyle w:val="Tekstprzypisudolnego"/>
      </w:pPr>
      <w:r>
        <w:rPr>
          <w:rFonts w:ascii="Times New Roman" w:hAnsi="Times New Roman" w:cs="Times New Roman"/>
          <w:color w:val="000000"/>
          <w:sz w:val="16"/>
          <w:szCs w:val="16"/>
          <w:vertAlign w:val="superscript"/>
        </w:rPr>
        <w:t xml:space="preserve">1) </w:t>
      </w:r>
      <w:r>
        <w:rPr>
          <w:rFonts w:ascii="Times New Roman" w:hAnsi="Times New Roman" w:cs="Times New Roman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97A32" w:rsidRDefault="00297A32">
      <w:pPr>
        <w:ind w:left="4956" w:firstLine="708"/>
        <w:rPr>
          <w:rFonts w:ascii="Times New Roman" w:hAnsi="Times New Roman" w:cs="Times New Roman"/>
          <w:color w:val="000000"/>
          <w:sz w:val="16"/>
          <w:szCs w:val="16"/>
        </w:rPr>
      </w:pPr>
    </w:p>
    <w:p w:rsidR="008754B2" w:rsidRDefault="008754B2">
      <w:pPr>
        <w:pStyle w:val="NormalnyWeb"/>
        <w:ind w:left="142" w:hanging="142"/>
      </w:pPr>
      <w:r>
        <w:rPr>
          <w:color w:val="000000"/>
          <w:sz w:val="16"/>
          <w:szCs w:val="16"/>
        </w:rPr>
        <w:t xml:space="preserve">* W przypadku gdy wykonawca </w:t>
      </w:r>
      <w:r>
        <w:rPr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8754B2" w:rsidSect="00297A32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418" w:bottom="1014" w:left="1418" w:header="958" w:footer="958" w:gutter="0"/>
      <w:pgNumType w:start="1"/>
      <w:cols w:space="708"/>
      <w:titlePg/>
      <w:docGrid w:linePitch="11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10E0" w:rsidRDefault="008910E0">
      <w:r>
        <w:separator/>
      </w:r>
    </w:p>
  </w:endnote>
  <w:endnote w:type="continuationSeparator" w:id="0">
    <w:p w:rsidR="008910E0" w:rsidRDefault="008910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ptima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A32" w:rsidRDefault="00297A32">
    <w:pPr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A32" w:rsidRDefault="00297A3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10E0" w:rsidRDefault="008910E0">
      <w:r>
        <w:separator/>
      </w:r>
    </w:p>
  </w:footnote>
  <w:footnote w:type="continuationSeparator" w:id="0">
    <w:p w:rsidR="008910E0" w:rsidRDefault="008910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A32" w:rsidRDefault="008754B2">
    <w:pPr>
      <w:pStyle w:val="Nagwek"/>
    </w:pPr>
    <w:r>
      <w:tab/>
    </w:r>
    <w:r>
      <w:tab/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A32" w:rsidRDefault="00297A3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attachedTemplate r:id="rId1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75D7"/>
    <w:rsid w:val="00297A32"/>
    <w:rsid w:val="00342B58"/>
    <w:rsid w:val="007E4DD6"/>
    <w:rsid w:val="008754B2"/>
    <w:rsid w:val="008910E0"/>
    <w:rsid w:val="00892F28"/>
    <w:rsid w:val="00912220"/>
    <w:rsid w:val="009C1DB2"/>
    <w:rsid w:val="00B876D7"/>
    <w:rsid w:val="00BC4AD1"/>
    <w:rsid w:val="00CB75D7"/>
    <w:rsid w:val="00D011EF"/>
    <w:rsid w:val="00E12DC1"/>
    <w:rsid w:val="00F971FE"/>
    <w:rsid w:val="00FE69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7A32"/>
    <w:pPr>
      <w:suppressAutoHyphens/>
      <w:jc w:val="both"/>
    </w:pPr>
    <w:rPr>
      <w:rFonts w:ascii="Garamond" w:hAnsi="Garamond" w:cs="Garamond"/>
      <w:kern w:val="2"/>
      <w:lang w:eastAsia="zh-CN"/>
    </w:rPr>
  </w:style>
  <w:style w:type="paragraph" w:styleId="Nagwek1">
    <w:name w:val="heading 1"/>
    <w:basedOn w:val="Gwnytekstnagwka"/>
    <w:next w:val="Tekstpodstawowy"/>
    <w:qFormat/>
    <w:rsid w:val="00297A32"/>
    <w:pPr>
      <w:tabs>
        <w:tab w:val="num" w:pos="0"/>
      </w:tabs>
      <w:spacing w:after="180"/>
      <w:jc w:val="center"/>
      <w:outlineLvl w:val="0"/>
    </w:pPr>
    <w:rPr>
      <w:smallCaps/>
      <w:spacing w:val="20"/>
      <w:sz w:val="21"/>
    </w:rPr>
  </w:style>
  <w:style w:type="paragraph" w:styleId="Nagwek2">
    <w:name w:val="heading 2"/>
    <w:basedOn w:val="Gwnytekstnagwka"/>
    <w:next w:val="Tekstpodstawowy"/>
    <w:qFormat/>
    <w:rsid w:val="00297A32"/>
    <w:pPr>
      <w:tabs>
        <w:tab w:val="num" w:pos="0"/>
      </w:tabs>
      <w:spacing w:after="170"/>
      <w:outlineLvl w:val="1"/>
    </w:pPr>
    <w:rPr>
      <w:caps/>
      <w:sz w:val="21"/>
    </w:rPr>
  </w:style>
  <w:style w:type="paragraph" w:styleId="Nagwek3">
    <w:name w:val="heading 3"/>
    <w:basedOn w:val="Gwnytekstnagwka"/>
    <w:next w:val="Tekstpodstawowy"/>
    <w:qFormat/>
    <w:rsid w:val="00297A32"/>
    <w:pPr>
      <w:tabs>
        <w:tab w:val="num" w:pos="0"/>
      </w:tabs>
      <w:spacing w:after="240"/>
      <w:outlineLvl w:val="2"/>
    </w:pPr>
    <w:rPr>
      <w:i/>
    </w:rPr>
  </w:style>
  <w:style w:type="paragraph" w:styleId="Nagwek4">
    <w:name w:val="heading 4"/>
    <w:basedOn w:val="Gwnytekstnagwka"/>
    <w:next w:val="Tekstpodstawowy"/>
    <w:qFormat/>
    <w:rsid w:val="00297A32"/>
    <w:pPr>
      <w:tabs>
        <w:tab w:val="num" w:pos="0"/>
      </w:tabs>
      <w:outlineLvl w:val="3"/>
    </w:pPr>
    <w:rPr>
      <w:smallCaps/>
      <w:sz w:val="23"/>
    </w:rPr>
  </w:style>
  <w:style w:type="paragraph" w:styleId="Nagwek5">
    <w:name w:val="heading 5"/>
    <w:basedOn w:val="Gwnytekstnagwka"/>
    <w:next w:val="Tekstpodstawowy"/>
    <w:qFormat/>
    <w:rsid w:val="00297A32"/>
    <w:pPr>
      <w:tabs>
        <w:tab w:val="num" w:pos="0"/>
      </w:tabs>
      <w:outlineLvl w:val="4"/>
    </w:pPr>
  </w:style>
  <w:style w:type="paragraph" w:styleId="Nagwek6">
    <w:name w:val="heading 6"/>
    <w:basedOn w:val="Gwnytekstnagwka"/>
    <w:next w:val="Tekstpodstawowy"/>
    <w:qFormat/>
    <w:rsid w:val="00297A32"/>
    <w:pPr>
      <w:tabs>
        <w:tab w:val="num" w:pos="0"/>
      </w:tabs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297A32"/>
    <w:pPr>
      <w:tabs>
        <w:tab w:val="num" w:pos="0"/>
      </w:tabs>
      <w:spacing w:before="240" w:after="60"/>
      <w:outlineLvl w:val="6"/>
    </w:pPr>
    <w:rPr>
      <w:rFonts w:ascii="Times New Roman" w:hAnsi="Times New Roman" w:cs="Times New Roman"/>
      <w:sz w:val="24"/>
      <w:szCs w:val="24"/>
    </w:rPr>
  </w:style>
  <w:style w:type="paragraph" w:styleId="Nagwek8">
    <w:name w:val="heading 8"/>
    <w:basedOn w:val="Normalny"/>
    <w:next w:val="Normalny"/>
    <w:qFormat/>
    <w:rsid w:val="00297A32"/>
    <w:pPr>
      <w:tabs>
        <w:tab w:val="num" w:pos="0"/>
      </w:tabs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97A32"/>
    <w:pPr>
      <w:tabs>
        <w:tab w:val="num" w:pos="0"/>
      </w:tabs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6z0">
    <w:name w:val="WW8Num6z0"/>
    <w:rsid w:val="00297A32"/>
    <w:rPr>
      <w:rFonts w:ascii="Symbol" w:hAnsi="Symbol" w:cs="Symbol" w:hint="default"/>
    </w:rPr>
  </w:style>
  <w:style w:type="character" w:customStyle="1" w:styleId="WW8Num7z0">
    <w:name w:val="WW8Num7z0"/>
    <w:rsid w:val="00297A32"/>
    <w:rPr>
      <w:rFonts w:ascii="Symbol" w:hAnsi="Symbol" w:cs="Symbol" w:hint="default"/>
    </w:rPr>
  </w:style>
  <w:style w:type="character" w:customStyle="1" w:styleId="WW8Num8z0">
    <w:name w:val="WW8Num8z0"/>
    <w:rsid w:val="00297A32"/>
    <w:rPr>
      <w:rFonts w:ascii="Symbol" w:hAnsi="Symbol" w:cs="Symbol" w:hint="default"/>
    </w:rPr>
  </w:style>
  <w:style w:type="character" w:customStyle="1" w:styleId="WW8Num9z0">
    <w:name w:val="WW8Num9z0"/>
    <w:rsid w:val="00297A32"/>
    <w:rPr>
      <w:rFonts w:ascii="Symbol" w:hAnsi="Symbol" w:cs="Symbol" w:hint="default"/>
    </w:rPr>
  </w:style>
  <w:style w:type="character" w:customStyle="1" w:styleId="WW8Num11z0">
    <w:name w:val="WW8Num11z0"/>
    <w:rsid w:val="00297A32"/>
    <w:rPr>
      <w:rFonts w:ascii="Wingdings" w:hAnsi="Wingdings" w:cs="Wingdings" w:hint="default"/>
    </w:rPr>
  </w:style>
  <w:style w:type="character" w:customStyle="1" w:styleId="WW8Num1z0">
    <w:name w:val="WW8Num1z0"/>
    <w:rsid w:val="00297A32"/>
  </w:style>
  <w:style w:type="character" w:customStyle="1" w:styleId="WW8Num1z1">
    <w:name w:val="WW8Num1z1"/>
    <w:rsid w:val="00297A32"/>
  </w:style>
  <w:style w:type="character" w:customStyle="1" w:styleId="WW8Num1z2">
    <w:name w:val="WW8Num1z2"/>
    <w:rsid w:val="00297A32"/>
  </w:style>
  <w:style w:type="character" w:customStyle="1" w:styleId="WW8Num1z3">
    <w:name w:val="WW8Num1z3"/>
    <w:rsid w:val="00297A32"/>
  </w:style>
  <w:style w:type="character" w:customStyle="1" w:styleId="WW8Num1z4">
    <w:name w:val="WW8Num1z4"/>
    <w:rsid w:val="00297A32"/>
  </w:style>
  <w:style w:type="character" w:customStyle="1" w:styleId="WW8Num1z5">
    <w:name w:val="WW8Num1z5"/>
    <w:rsid w:val="00297A32"/>
  </w:style>
  <w:style w:type="character" w:customStyle="1" w:styleId="WW8Num1z6">
    <w:name w:val="WW8Num1z6"/>
    <w:rsid w:val="00297A32"/>
  </w:style>
  <w:style w:type="character" w:customStyle="1" w:styleId="WW8Num1z7">
    <w:name w:val="WW8Num1z7"/>
    <w:rsid w:val="00297A32"/>
  </w:style>
  <w:style w:type="character" w:customStyle="1" w:styleId="WW8Num1z8">
    <w:name w:val="WW8Num1z8"/>
    <w:rsid w:val="00297A32"/>
  </w:style>
  <w:style w:type="character" w:customStyle="1" w:styleId="WW8Num2z0">
    <w:name w:val="WW8Num2z0"/>
    <w:rsid w:val="00297A32"/>
  </w:style>
  <w:style w:type="character" w:customStyle="1" w:styleId="WW8Num3z0">
    <w:name w:val="WW8Num3z0"/>
    <w:rsid w:val="00297A32"/>
  </w:style>
  <w:style w:type="character" w:customStyle="1" w:styleId="WW8Num4z0">
    <w:name w:val="WW8Num4z0"/>
    <w:rsid w:val="00297A32"/>
  </w:style>
  <w:style w:type="character" w:customStyle="1" w:styleId="WW8Num5z0">
    <w:name w:val="WW8Num5z0"/>
    <w:rsid w:val="00297A32"/>
  </w:style>
  <w:style w:type="character" w:customStyle="1" w:styleId="WW8Num10z0">
    <w:name w:val="WW8Num10z0"/>
    <w:rsid w:val="00297A32"/>
  </w:style>
  <w:style w:type="character" w:customStyle="1" w:styleId="WW8Num12z0">
    <w:name w:val="WW8Num12z0"/>
    <w:rsid w:val="00297A32"/>
    <w:rPr>
      <w:rFonts w:hint="default"/>
    </w:rPr>
  </w:style>
  <w:style w:type="character" w:customStyle="1" w:styleId="WW8Num12z1">
    <w:name w:val="WW8Num12z1"/>
    <w:rsid w:val="00297A32"/>
    <w:rPr>
      <w:rFonts w:ascii="Courier New" w:hAnsi="Courier New" w:cs="Courier New" w:hint="default"/>
    </w:rPr>
  </w:style>
  <w:style w:type="character" w:customStyle="1" w:styleId="WW8Num12z3">
    <w:name w:val="WW8Num12z3"/>
    <w:rsid w:val="00297A32"/>
    <w:rPr>
      <w:rFonts w:ascii="Symbol" w:hAnsi="Symbol" w:cs="Symbol" w:hint="default"/>
    </w:rPr>
  </w:style>
  <w:style w:type="character" w:customStyle="1" w:styleId="WW8Num13z0">
    <w:name w:val="WW8Num13z0"/>
    <w:rsid w:val="00297A32"/>
    <w:rPr>
      <w:rFonts w:ascii="Wingdings" w:hAnsi="Wingdings" w:cs="Wingdings" w:hint="default"/>
    </w:rPr>
  </w:style>
  <w:style w:type="character" w:customStyle="1" w:styleId="WW8Num13z1">
    <w:name w:val="WW8Num13z1"/>
    <w:rsid w:val="00297A32"/>
    <w:rPr>
      <w:rFonts w:ascii="Courier New" w:hAnsi="Courier New" w:cs="Courier New" w:hint="default"/>
    </w:rPr>
  </w:style>
  <w:style w:type="character" w:customStyle="1" w:styleId="WW8Num13z3">
    <w:name w:val="WW8Num13z3"/>
    <w:rsid w:val="00297A32"/>
    <w:rPr>
      <w:rFonts w:ascii="Symbol" w:hAnsi="Symbol" w:cs="Symbol" w:hint="default"/>
    </w:rPr>
  </w:style>
  <w:style w:type="character" w:customStyle="1" w:styleId="WW8Num14z0">
    <w:name w:val="WW8Num14z0"/>
    <w:rsid w:val="00297A32"/>
    <w:rPr>
      <w:rFonts w:ascii="Wingdings" w:hAnsi="Wingdings" w:cs="Wingdings" w:hint="default"/>
    </w:rPr>
  </w:style>
  <w:style w:type="character" w:customStyle="1" w:styleId="WW8Num15z0">
    <w:name w:val="WW8Num15z0"/>
    <w:rsid w:val="00297A32"/>
    <w:rPr>
      <w:rFonts w:hint="default"/>
    </w:rPr>
  </w:style>
  <w:style w:type="character" w:customStyle="1" w:styleId="WW8Num15z1">
    <w:name w:val="WW8Num15z1"/>
    <w:rsid w:val="00297A32"/>
  </w:style>
  <w:style w:type="character" w:customStyle="1" w:styleId="WW8Num15z2">
    <w:name w:val="WW8Num15z2"/>
    <w:rsid w:val="00297A32"/>
  </w:style>
  <w:style w:type="character" w:customStyle="1" w:styleId="WW8Num15z3">
    <w:name w:val="WW8Num15z3"/>
    <w:rsid w:val="00297A32"/>
  </w:style>
  <w:style w:type="character" w:customStyle="1" w:styleId="WW8Num15z4">
    <w:name w:val="WW8Num15z4"/>
    <w:rsid w:val="00297A32"/>
  </w:style>
  <w:style w:type="character" w:customStyle="1" w:styleId="WW8Num15z5">
    <w:name w:val="WW8Num15z5"/>
    <w:rsid w:val="00297A32"/>
  </w:style>
  <w:style w:type="character" w:customStyle="1" w:styleId="WW8Num15z6">
    <w:name w:val="WW8Num15z6"/>
    <w:rsid w:val="00297A32"/>
  </w:style>
  <w:style w:type="character" w:customStyle="1" w:styleId="WW8Num15z7">
    <w:name w:val="WW8Num15z7"/>
    <w:rsid w:val="00297A32"/>
  </w:style>
  <w:style w:type="character" w:customStyle="1" w:styleId="WW8Num15z8">
    <w:name w:val="WW8Num15z8"/>
    <w:rsid w:val="00297A32"/>
  </w:style>
  <w:style w:type="character" w:customStyle="1" w:styleId="WW8Num16z0">
    <w:name w:val="WW8Num16z0"/>
    <w:rsid w:val="00297A32"/>
    <w:rPr>
      <w:rFonts w:hint="default"/>
      <w:b/>
      <w:sz w:val="24"/>
    </w:rPr>
  </w:style>
  <w:style w:type="character" w:customStyle="1" w:styleId="WW8Num17z0">
    <w:name w:val="WW8Num17z0"/>
    <w:rsid w:val="00297A32"/>
    <w:rPr>
      <w:rFonts w:hint="default"/>
    </w:rPr>
  </w:style>
  <w:style w:type="character" w:customStyle="1" w:styleId="WW8Num17z1">
    <w:name w:val="WW8Num17z1"/>
    <w:rsid w:val="00297A32"/>
  </w:style>
  <w:style w:type="character" w:customStyle="1" w:styleId="WW8Num17z2">
    <w:name w:val="WW8Num17z2"/>
    <w:rsid w:val="00297A32"/>
  </w:style>
  <w:style w:type="character" w:customStyle="1" w:styleId="WW8Num17z3">
    <w:name w:val="WW8Num17z3"/>
    <w:rsid w:val="00297A32"/>
  </w:style>
  <w:style w:type="character" w:customStyle="1" w:styleId="WW8Num17z4">
    <w:name w:val="WW8Num17z4"/>
    <w:rsid w:val="00297A32"/>
  </w:style>
  <w:style w:type="character" w:customStyle="1" w:styleId="WW8Num17z5">
    <w:name w:val="WW8Num17z5"/>
    <w:rsid w:val="00297A32"/>
  </w:style>
  <w:style w:type="character" w:customStyle="1" w:styleId="WW8Num17z6">
    <w:name w:val="WW8Num17z6"/>
    <w:rsid w:val="00297A32"/>
  </w:style>
  <w:style w:type="character" w:customStyle="1" w:styleId="WW8Num17z7">
    <w:name w:val="WW8Num17z7"/>
    <w:rsid w:val="00297A32"/>
  </w:style>
  <w:style w:type="character" w:customStyle="1" w:styleId="WW8Num17z8">
    <w:name w:val="WW8Num17z8"/>
    <w:rsid w:val="00297A32"/>
  </w:style>
  <w:style w:type="character" w:customStyle="1" w:styleId="Domylnaczcionkaakapitu1">
    <w:name w:val="Domyślna czcionka akapitu1"/>
    <w:rsid w:val="00297A32"/>
    <w:rPr>
      <w:lang w:val="pl-PL" w:bidi="ar-SA"/>
    </w:rPr>
  </w:style>
  <w:style w:type="character" w:styleId="Uwydatnienie">
    <w:name w:val="Emphasis"/>
    <w:qFormat/>
    <w:rsid w:val="00297A32"/>
    <w:rPr>
      <w:caps/>
      <w:sz w:val="18"/>
      <w:lang w:bidi="ar-SA"/>
    </w:rPr>
  </w:style>
  <w:style w:type="character" w:customStyle="1" w:styleId="Slogan">
    <w:name w:val="Slogan"/>
    <w:rsid w:val="00297A32"/>
    <w:rPr>
      <w:i/>
      <w:spacing w:val="70"/>
      <w:lang w:val="pl-PL" w:bidi="ar-SA"/>
    </w:rPr>
  </w:style>
  <w:style w:type="character" w:styleId="Hipercze">
    <w:name w:val="Hyperlink"/>
    <w:rsid w:val="00297A32"/>
    <w:rPr>
      <w:color w:val="0000FF"/>
      <w:u w:val="single"/>
      <w:lang w:val="pl-PL" w:bidi="ar-SA"/>
    </w:rPr>
  </w:style>
  <w:style w:type="character" w:styleId="HTML-akronim">
    <w:name w:val="HTML Acronym"/>
    <w:basedOn w:val="Domylnaczcionkaakapitu1"/>
    <w:rsid w:val="00297A32"/>
    <w:rPr>
      <w:lang w:val="pl-PL" w:bidi="ar-SA"/>
    </w:rPr>
  </w:style>
  <w:style w:type="character" w:styleId="HTML-cytat">
    <w:name w:val="HTML Cite"/>
    <w:rsid w:val="00297A32"/>
    <w:rPr>
      <w:i/>
      <w:iCs/>
      <w:lang w:val="pl-PL" w:bidi="ar-SA"/>
    </w:rPr>
  </w:style>
  <w:style w:type="character" w:styleId="HTML-definicja">
    <w:name w:val="HTML Definition"/>
    <w:rsid w:val="00297A32"/>
    <w:rPr>
      <w:i/>
      <w:iCs/>
      <w:lang w:val="pl-PL" w:bidi="ar-SA"/>
    </w:rPr>
  </w:style>
  <w:style w:type="character" w:styleId="HTML-klawiatura">
    <w:name w:val="HTML Keyboard"/>
    <w:rsid w:val="00297A32"/>
    <w:rPr>
      <w:rFonts w:ascii="Courier New" w:hAnsi="Courier New" w:cs="Courier New"/>
      <w:sz w:val="20"/>
      <w:szCs w:val="20"/>
      <w:lang w:val="pl-PL" w:bidi="ar-SA"/>
    </w:rPr>
  </w:style>
  <w:style w:type="character" w:styleId="HTML-kod">
    <w:name w:val="HTML Code"/>
    <w:rsid w:val="00297A32"/>
    <w:rPr>
      <w:rFonts w:ascii="Courier New" w:hAnsi="Courier New" w:cs="Courier New"/>
      <w:sz w:val="20"/>
      <w:szCs w:val="20"/>
      <w:lang w:val="pl-PL" w:bidi="ar-SA"/>
    </w:rPr>
  </w:style>
  <w:style w:type="character" w:styleId="HTML-przykad">
    <w:name w:val="HTML Sample"/>
    <w:rsid w:val="00297A32"/>
    <w:rPr>
      <w:rFonts w:ascii="Courier New" w:hAnsi="Courier New" w:cs="Courier New"/>
      <w:lang w:val="pl-PL" w:bidi="ar-SA"/>
    </w:rPr>
  </w:style>
  <w:style w:type="character" w:styleId="HTML-staaszeroko">
    <w:name w:val="HTML Typewriter"/>
    <w:rsid w:val="00297A32"/>
    <w:rPr>
      <w:rFonts w:ascii="Courier New" w:hAnsi="Courier New" w:cs="Courier New"/>
      <w:sz w:val="20"/>
      <w:szCs w:val="20"/>
      <w:lang w:val="pl-PL" w:bidi="ar-SA"/>
    </w:rPr>
  </w:style>
  <w:style w:type="character" w:styleId="HTML-zmienna">
    <w:name w:val="HTML Variable"/>
    <w:rsid w:val="00297A32"/>
    <w:rPr>
      <w:i/>
      <w:iCs/>
      <w:lang w:val="pl-PL" w:bidi="ar-SA"/>
    </w:rPr>
  </w:style>
  <w:style w:type="character" w:styleId="Numerstrony">
    <w:name w:val="page number"/>
    <w:basedOn w:val="Domylnaczcionkaakapitu1"/>
    <w:rsid w:val="00297A32"/>
    <w:rPr>
      <w:lang w:val="pl-PL" w:bidi="ar-SA"/>
    </w:rPr>
  </w:style>
  <w:style w:type="character" w:styleId="Numerwiersza">
    <w:name w:val="line number"/>
    <w:basedOn w:val="Domylnaczcionkaakapitu1"/>
    <w:rsid w:val="00297A32"/>
    <w:rPr>
      <w:lang w:val="pl-PL" w:bidi="ar-SA"/>
    </w:rPr>
  </w:style>
  <w:style w:type="character" w:styleId="UyteHipercze">
    <w:name w:val="FollowedHyperlink"/>
    <w:rsid w:val="00297A32"/>
    <w:rPr>
      <w:color w:val="800080"/>
      <w:u w:val="single"/>
      <w:lang w:val="pl-PL" w:bidi="ar-SA"/>
    </w:rPr>
  </w:style>
  <w:style w:type="character" w:customStyle="1" w:styleId="Odwoaniedokomentarza1">
    <w:name w:val="Odwołanie do komentarza1"/>
    <w:rsid w:val="00297A32"/>
    <w:rPr>
      <w:sz w:val="16"/>
      <w:szCs w:val="16"/>
      <w:lang w:val="pl-PL" w:bidi="ar-SA"/>
    </w:rPr>
  </w:style>
  <w:style w:type="character" w:customStyle="1" w:styleId="Znakiprzypiswdolnych">
    <w:name w:val="Znaki przypisów dolnych"/>
    <w:rsid w:val="00297A32"/>
    <w:rPr>
      <w:vertAlign w:val="superscript"/>
      <w:lang w:val="pl-PL" w:bidi="ar-SA"/>
    </w:rPr>
  </w:style>
  <w:style w:type="character" w:customStyle="1" w:styleId="Znakiprzypiswkocowych">
    <w:name w:val="Znaki przypisów końcowych"/>
    <w:rsid w:val="00297A32"/>
    <w:rPr>
      <w:vertAlign w:val="superscript"/>
      <w:lang w:val="pl-PL" w:bidi="ar-SA"/>
    </w:rPr>
  </w:style>
  <w:style w:type="character" w:styleId="Pogrubienie">
    <w:name w:val="Strong"/>
    <w:qFormat/>
    <w:rsid w:val="00297A32"/>
    <w:rPr>
      <w:b/>
      <w:bCs/>
      <w:lang w:val="pl-PL" w:bidi="ar-SA"/>
    </w:rPr>
  </w:style>
  <w:style w:type="character" w:customStyle="1" w:styleId="ZnakZnak">
    <w:name w:val="Znak Znak"/>
    <w:rsid w:val="00297A32"/>
    <w:rPr>
      <w:rFonts w:ascii="Garamond" w:hAnsi="Garamond" w:cs="Garamond"/>
      <w:kern w:val="2"/>
      <w:lang w:val="pl-PL" w:bidi="ar-SA"/>
    </w:rPr>
  </w:style>
  <w:style w:type="character" w:customStyle="1" w:styleId="ListLabel1">
    <w:name w:val="ListLabel 1"/>
    <w:rsid w:val="00297A32"/>
    <w:rPr>
      <w:rFonts w:eastAsia="Calibri"/>
      <w:sz w:val="24"/>
      <w:szCs w:val="24"/>
    </w:rPr>
  </w:style>
  <w:style w:type="paragraph" w:customStyle="1" w:styleId="Nagwek10">
    <w:name w:val="Nagłówek1"/>
    <w:basedOn w:val="Normalny"/>
    <w:next w:val="Tekstpodstawowy"/>
    <w:rsid w:val="00297A32"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paragraph" w:styleId="Tekstpodstawowy">
    <w:name w:val="Body Text"/>
    <w:basedOn w:val="Normalny"/>
    <w:rsid w:val="00297A32"/>
    <w:pPr>
      <w:spacing w:after="240" w:line="240" w:lineRule="atLeast"/>
      <w:ind w:firstLine="360"/>
    </w:pPr>
  </w:style>
  <w:style w:type="paragraph" w:styleId="Lista">
    <w:name w:val="List"/>
    <w:basedOn w:val="Tekstpodstawowy"/>
    <w:rsid w:val="00297A32"/>
    <w:pPr>
      <w:ind w:left="720" w:hanging="360"/>
    </w:pPr>
  </w:style>
  <w:style w:type="paragraph" w:styleId="Legenda">
    <w:name w:val="caption"/>
    <w:basedOn w:val="Normalny"/>
    <w:qFormat/>
    <w:rsid w:val="00297A32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rsid w:val="00297A32"/>
    <w:pPr>
      <w:suppressLineNumbers/>
    </w:pPr>
    <w:rPr>
      <w:rFonts w:cs="Arial"/>
    </w:rPr>
  </w:style>
  <w:style w:type="paragraph" w:customStyle="1" w:styleId="Gwnytekstnagwka">
    <w:name w:val="Główny tekst nagłówka"/>
    <w:basedOn w:val="Tekstpodstawowy"/>
    <w:next w:val="Tekstpodstawowy"/>
    <w:rsid w:val="00297A32"/>
    <w:pPr>
      <w:keepNext/>
      <w:keepLines/>
      <w:spacing w:after="0"/>
      <w:ind w:firstLine="0"/>
      <w:jc w:val="left"/>
    </w:pPr>
  </w:style>
  <w:style w:type="paragraph" w:customStyle="1" w:styleId="Wierszuwag">
    <w:name w:val="Wiersz uwag"/>
    <w:basedOn w:val="Normalny"/>
    <w:next w:val="Zwrotgrzecznociowy"/>
    <w:rsid w:val="00297A32"/>
    <w:pPr>
      <w:spacing w:before="220" w:line="240" w:lineRule="atLeast"/>
    </w:pPr>
  </w:style>
  <w:style w:type="paragraph" w:styleId="Zwrotgrzecznociowy">
    <w:name w:val="Salutation"/>
    <w:basedOn w:val="Normalny"/>
    <w:next w:val="Wiersztematu"/>
    <w:rsid w:val="00297A32"/>
    <w:pPr>
      <w:spacing w:before="240" w:after="240" w:line="240" w:lineRule="atLeast"/>
      <w:jc w:val="left"/>
    </w:pPr>
  </w:style>
  <w:style w:type="paragraph" w:customStyle="1" w:styleId="ListaDW">
    <w:name w:val="Lista DW"/>
    <w:basedOn w:val="Normalny"/>
    <w:rsid w:val="00297A32"/>
    <w:pPr>
      <w:keepLines/>
      <w:spacing w:line="240" w:lineRule="atLeast"/>
      <w:ind w:left="360" w:hanging="360"/>
    </w:pPr>
  </w:style>
  <w:style w:type="paragraph" w:customStyle="1" w:styleId="Zwrotpoegnalny1">
    <w:name w:val="Zwrot pożegnalny1"/>
    <w:basedOn w:val="Normalny"/>
    <w:next w:val="Podpis"/>
    <w:rsid w:val="00297A32"/>
    <w:pPr>
      <w:keepNext/>
      <w:spacing w:after="120" w:line="240" w:lineRule="atLeast"/>
      <w:ind w:left="4565"/>
    </w:pPr>
  </w:style>
  <w:style w:type="paragraph" w:styleId="Podpis">
    <w:name w:val="Signature"/>
    <w:basedOn w:val="Normalny"/>
    <w:next w:val="Podpis-Stanowisko"/>
    <w:rsid w:val="00297A32"/>
    <w:pPr>
      <w:keepNext/>
      <w:spacing w:before="880" w:line="240" w:lineRule="atLeast"/>
      <w:ind w:left="4565"/>
      <w:jc w:val="left"/>
    </w:pPr>
  </w:style>
  <w:style w:type="paragraph" w:customStyle="1" w:styleId="Nazwaprzedsibiorstwa">
    <w:name w:val="Nazwa przedsiębiorstwa"/>
    <w:basedOn w:val="Tekstpodstawowy"/>
    <w:next w:val="Data1"/>
    <w:rsid w:val="00297A32"/>
    <w:pPr>
      <w:keepLines/>
      <w:spacing w:after="40"/>
      <w:ind w:firstLine="0"/>
      <w:jc w:val="center"/>
    </w:pPr>
    <w:rPr>
      <w:caps/>
      <w:spacing w:val="75"/>
      <w:sz w:val="21"/>
    </w:rPr>
  </w:style>
  <w:style w:type="paragraph" w:customStyle="1" w:styleId="Data1">
    <w:name w:val="Data1"/>
    <w:basedOn w:val="Normalny"/>
    <w:next w:val="Nazwiskoodbiorcy"/>
    <w:rsid w:val="00297A32"/>
    <w:pPr>
      <w:spacing w:after="220"/>
      <w:ind w:left="4565"/>
    </w:pPr>
  </w:style>
  <w:style w:type="paragraph" w:styleId="Zwrotpoegnalny">
    <w:name w:val="Closing"/>
    <w:basedOn w:val="Normalny"/>
    <w:next w:val="ListaDW"/>
    <w:rsid w:val="00297A32"/>
    <w:pPr>
      <w:keepNext/>
      <w:keepLines/>
      <w:spacing w:before="120" w:after="120" w:line="240" w:lineRule="atLeast"/>
    </w:pPr>
  </w:style>
  <w:style w:type="paragraph" w:customStyle="1" w:styleId="Adresodbiorcy">
    <w:name w:val="Adres odbiorcy"/>
    <w:basedOn w:val="Normalny"/>
    <w:rsid w:val="00297A32"/>
    <w:pPr>
      <w:spacing w:line="240" w:lineRule="atLeast"/>
    </w:pPr>
  </w:style>
  <w:style w:type="paragraph" w:customStyle="1" w:styleId="Nazwiskoodbiorcy">
    <w:name w:val="Nazwisko odbiorcy"/>
    <w:basedOn w:val="Adresodbiorcy"/>
    <w:next w:val="Adresodbiorcy"/>
    <w:rsid w:val="00297A32"/>
    <w:pPr>
      <w:spacing w:before="220"/>
    </w:pPr>
  </w:style>
  <w:style w:type="paragraph" w:customStyle="1" w:styleId="Instrukcjewysykowe">
    <w:name w:val="Instrukcje wysyłkowe"/>
    <w:basedOn w:val="Normalny"/>
    <w:next w:val="Nazwiskoodbiorcy"/>
    <w:rsid w:val="00297A32"/>
    <w:pPr>
      <w:keepNext/>
      <w:spacing w:after="240" w:line="240" w:lineRule="atLeast"/>
    </w:pPr>
    <w:rPr>
      <w:caps/>
    </w:rPr>
  </w:style>
  <w:style w:type="paragraph" w:customStyle="1" w:styleId="Inicjayodwoania">
    <w:name w:val="Inicjały odwołania"/>
    <w:basedOn w:val="Normalny"/>
    <w:next w:val="Zwrotpoegnalny"/>
    <w:rsid w:val="00297A32"/>
    <w:pPr>
      <w:keepNext/>
      <w:spacing w:before="220" w:line="240" w:lineRule="atLeast"/>
      <w:jc w:val="left"/>
    </w:pPr>
  </w:style>
  <w:style w:type="paragraph" w:customStyle="1" w:styleId="Wierszodwoania">
    <w:name w:val="Wiersz odwołania"/>
    <w:basedOn w:val="Normalny"/>
    <w:next w:val="Instrukcjewysykowe"/>
    <w:rsid w:val="00297A32"/>
    <w:pPr>
      <w:keepNext/>
      <w:spacing w:after="240" w:line="240" w:lineRule="atLeast"/>
      <w:jc w:val="left"/>
    </w:pPr>
  </w:style>
  <w:style w:type="paragraph" w:customStyle="1" w:styleId="Adreszwrotny1">
    <w:name w:val="Adres zwrotny 1"/>
    <w:rsid w:val="00297A32"/>
    <w:pPr>
      <w:tabs>
        <w:tab w:val="left" w:pos="2160"/>
      </w:tabs>
      <w:suppressAutoHyphens/>
      <w:spacing w:line="240" w:lineRule="atLeast"/>
      <w:ind w:right="-240"/>
      <w:jc w:val="center"/>
    </w:pPr>
    <w:rPr>
      <w:rFonts w:ascii="Garamond" w:hAnsi="Garamond" w:cs="Garamond"/>
      <w:caps/>
      <w:spacing w:val="30"/>
      <w:sz w:val="14"/>
      <w:lang w:eastAsia="zh-CN"/>
    </w:rPr>
  </w:style>
  <w:style w:type="paragraph" w:customStyle="1" w:styleId="Podpis-Firma">
    <w:name w:val="Podpis - Firma"/>
    <w:basedOn w:val="Podpis"/>
    <w:next w:val="Inicjayodwoania"/>
    <w:rsid w:val="00297A32"/>
    <w:pPr>
      <w:spacing w:before="0"/>
    </w:pPr>
  </w:style>
  <w:style w:type="paragraph" w:customStyle="1" w:styleId="Podpis-Stanowisko">
    <w:name w:val="Podpis - Stanowisko"/>
    <w:basedOn w:val="Podpis"/>
    <w:next w:val="Podpis-Firma"/>
    <w:rsid w:val="00297A32"/>
    <w:pPr>
      <w:spacing w:before="0"/>
    </w:pPr>
  </w:style>
  <w:style w:type="paragraph" w:customStyle="1" w:styleId="Wiersztematu">
    <w:name w:val="Wiersz tematu"/>
    <w:basedOn w:val="Normalny"/>
    <w:next w:val="Tekstpodstawowy"/>
    <w:rsid w:val="00297A32"/>
    <w:pPr>
      <w:spacing w:after="180" w:line="240" w:lineRule="atLeast"/>
      <w:ind w:left="360" w:hanging="360"/>
      <w:jc w:val="left"/>
    </w:pPr>
    <w:rPr>
      <w:caps/>
      <w:sz w:val="21"/>
    </w:rPr>
  </w:style>
  <w:style w:type="paragraph" w:customStyle="1" w:styleId="Gwkaistopka">
    <w:name w:val="Główka i stopka"/>
    <w:basedOn w:val="Normalny"/>
    <w:rsid w:val="00297A32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rsid w:val="00297A32"/>
    <w:pPr>
      <w:tabs>
        <w:tab w:val="center" w:pos="4320"/>
        <w:tab w:val="right" w:pos="8640"/>
      </w:tabs>
    </w:pPr>
  </w:style>
  <w:style w:type="paragraph" w:customStyle="1" w:styleId="Listapunktowana1">
    <w:name w:val="Lista punktowana1"/>
    <w:basedOn w:val="Lista"/>
    <w:rsid w:val="00297A32"/>
    <w:pPr>
      <w:tabs>
        <w:tab w:val="num" w:pos="720"/>
      </w:tabs>
      <w:ind w:right="720"/>
    </w:pPr>
  </w:style>
  <w:style w:type="paragraph" w:customStyle="1" w:styleId="Listanumerowana1">
    <w:name w:val="Lista numerowana1"/>
    <w:basedOn w:val="Lista"/>
    <w:rsid w:val="00297A32"/>
    <w:pPr>
      <w:tabs>
        <w:tab w:val="num" w:pos="720"/>
      </w:tabs>
      <w:ind w:right="720"/>
    </w:pPr>
  </w:style>
  <w:style w:type="paragraph" w:styleId="Adresnakopercie">
    <w:name w:val="envelope address"/>
    <w:basedOn w:val="Normalny"/>
    <w:rsid w:val="00297A32"/>
    <w:pPr>
      <w:ind w:left="2880"/>
    </w:pPr>
    <w:rPr>
      <w:rFonts w:ascii="Arial" w:hAnsi="Arial" w:cs="Arial"/>
      <w:sz w:val="24"/>
      <w:szCs w:val="24"/>
    </w:rPr>
  </w:style>
  <w:style w:type="paragraph" w:styleId="Adreszwrotnynakopercie">
    <w:name w:val="envelope return"/>
    <w:basedOn w:val="Normalny"/>
    <w:rsid w:val="00297A32"/>
    <w:rPr>
      <w:rFonts w:ascii="Arial" w:hAnsi="Arial" w:cs="Arial"/>
    </w:rPr>
  </w:style>
  <w:style w:type="paragraph" w:styleId="HTML-adres">
    <w:name w:val="HTML Address"/>
    <w:basedOn w:val="Normalny"/>
    <w:rsid w:val="00297A32"/>
    <w:rPr>
      <w:i/>
      <w:iCs/>
    </w:rPr>
  </w:style>
  <w:style w:type="paragraph" w:styleId="HTML-wstpniesformatowany">
    <w:name w:val="HTML Preformatted"/>
    <w:basedOn w:val="Normalny"/>
    <w:rsid w:val="00297A32"/>
    <w:rPr>
      <w:rFonts w:ascii="Courier New" w:hAnsi="Courier New" w:cs="Courier New"/>
    </w:rPr>
  </w:style>
  <w:style w:type="paragraph" w:styleId="Indeks1">
    <w:name w:val="index 1"/>
    <w:basedOn w:val="Normalny"/>
    <w:next w:val="Normalny"/>
    <w:rsid w:val="00297A32"/>
    <w:pPr>
      <w:ind w:left="200" w:hanging="200"/>
    </w:pPr>
  </w:style>
  <w:style w:type="paragraph" w:styleId="Indeks2">
    <w:name w:val="index 2"/>
    <w:basedOn w:val="Normalny"/>
    <w:next w:val="Normalny"/>
    <w:rsid w:val="00297A32"/>
    <w:pPr>
      <w:ind w:left="400" w:hanging="200"/>
    </w:pPr>
  </w:style>
  <w:style w:type="paragraph" w:styleId="Indeks3">
    <w:name w:val="index 3"/>
    <w:basedOn w:val="Normalny"/>
    <w:next w:val="Normalny"/>
    <w:rsid w:val="00297A32"/>
    <w:pPr>
      <w:ind w:left="600" w:hanging="200"/>
    </w:pPr>
  </w:style>
  <w:style w:type="paragraph" w:customStyle="1" w:styleId="Indeks41">
    <w:name w:val="Indeks 41"/>
    <w:basedOn w:val="Normalny"/>
    <w:next w:val="Normalny"/>
    <w:rsid w:val="00297A32"/>
    <w:pPr>
      <w:ind w:left="800" w:hanging="200"/>
    </w:pPr>
  </w:style>
  <w:style w:type="paragraph" w:customStyle="1" w:styleId="Indeks51">
    <w:name w:val="Indeks 51"/>
    <w:basedOn w:val="Normalny"/>
    <w:next w:val="Normalny"/>
    <w:rsid w:val="00297A32"/>
    <w:pPr>
      <w:ind w:left="1000" w:hanging="200"/>
    </w:pPr>
  </w:style>
  <w:style w:type="paragraph" w:customStyle="1" w:styleId="Indeks61">
    <w:name w:val="Indeks 61"/>
    <w:basedOn w:val="Normalny"/>
    <w:next w:val="Normalny"/>
    <w:rsid w:val="00297A32"/>
    <w:pPr>
      <w:ind w:left="1200" w:hanging="200"/>
    </w:pPr>
  </w:style>
  <w:style w:type="paragraph" w:customStyle="1" w:styleId="Indeks71">
    <w:name w:val="Indeks 71"/>
    <w:basedOn w:val="Normalny"/>
    <w:next w:val="Normalny"/>
    <w:rsid w:val="00297A32"/>
    <w:pPr>
      <w:ind w:left="1400" w:hanging="200"/>
    </w:pPr>
  </w:style>
  <w:style w:type="paragraph" w:customStyle="1" w:styleId="Indeks81">
    <w:name w:val="Indeks 81"/>
    <w:basedOn w:val="Normalny"/>
    <w:next w:val="Normalny"/>
    <w:rsid w:val="00297A32"/>
    <w:pPr>
      <w:ind w:left="1600" w:hanging="200"/>
    </w:pPr>
  </w:style>
  <w:style w:type="paragraph" w:customStyle="1" w:styleId="Indeks91">
    <w:name w:val="Indeks 91"/>
    <w:basedOn w:val="Normalny"/>
    <w:next w:val="Normalny"/>
    <w:rsid w:val="00297A32"/>
    <w:pPr>
      <w:ind w:left="1800" w:hanging="200"/>
    </w:pPr>
  </w:style>
  <w:style w:type="paragraph" w:customStyle="1" w:styleId="Legenda1">
    <w:name w:val="Legenda1"/>
    <w:basedOn w:val="Normalny"/>
    <w:next w:val="Normalny"/>
    <w:rsid w:val="00297A32"/>
    <w:pPr>
      <w:spacing w:before="120" w:after="120"/>
    </w:pPr>
    <w:rPr>
      <w:b/>
      <w:bCs/>
    </w:rPr>
  </w:style>
  <w:style w:type="paragraph" w:customStyle="1" w:styleId="Lista-kontynuacja1">
    <w:name w:val="Lista - kontynuacja1"/>
    <w:basedOn w:val="Normalny"/>
    <w:rsid w:val="00297A32"/>
    <w:pPr>
      <w:spacing w:after="120"/>
      <w:ind w:left="283"/>
    </w:pPr>
  </w:style>
  <w:style w:type="paragraph" w:customStyle="1" w:styleId="Lista-kontynuacja21">
    <w:name w:val="Lista - kontynuacja 21"/>
    <w:basedOn w:val="Normalny"/>
    <w:rsid w:val="00297A32"/>
    <w:pPr>
      <w:spacing w:after="120"/>
      <w:ind w:left="566"/>
    </w:pPr>
  </w:style>
  <w:style w:type="paragraph" w:customStyle="1" w:styleId="Lista-kontynuacja31">
    <w:name w:val="Lista - kontynuacja 31"/>
    <w:basedOn w:val="Normalny"/>
    <w:rsid w:val="00297A32"/>
    <w:pPr>
      <w:spacing w:after="120"/>
      <w:ind w:left="849"/>
    </w:pPr>
  </w:style>
  <w:style w:type="paragraph" w:customStyle="1" w:styleId="Lista-kontynuacja41">
    <w:name w:val="Lista - kontynuacja 41"/>
    <w:basedOn w:val="Normalny"/>
    <w:rsid w:val="00297A32"/>
    <w:pPr>
      <w:spacing w:after="120"/>
      <w:ind w:left="1132"/>
    </w:pPr>
  </w:style>
  <w:style w:type="paragraph" w:customStyle="1" w:styleId="Lista-kontynuacja51">
    <w:name w:val="Lista - kontynuacja 51"/>
    <w:basedOn w:val="Normalny"/>
    <w:rsid w:val="00297A32"/>
    <w:pPr>
      <w:spacing w:after="120"/>
      <w:ind w:left="1415"/>
    </w:pPr>
  </w:style>
  <w:style w:type="paragraph" w:styleId="Listapunktowana2">
    <w:name w:val="List Bullet 2"/>
    <w:basedOn w:val="Normalny"/>
    <w:rsid w:val="00297A32"/>
    <w:pPr>
      <w:ind w:left="566" w:hanging="283"/>
    </w:pPr>
  </w:style>
  <w:style w:type="paragraph" w:styleId="Listapunktowana3">
    <w:name w:val="List Bullet 3"/>
    <w:basedOn w:val="Normalny"/>
    <w:rsid w:val="00297A32"/>
    <w:pPr>
      <w:ind w:left="849" w:hanging="283"/>
    </w:pPr>
  </w:style>
  <w:style w:type="paragraph" w:styleId="Listapunktowana4">
    <w:name w:val="List Bullet 4"/>
    <w:basedOn w:val="Normalny"/>
    <w:rsid w:val="00297A32"/>
    <w:pPr>
      <w:ind w:left="1132" w:hanging="283"/>
    </w:pPr>
  </w:style>
  <w:style w:type="paragraph" w:styleId="Listapunktowana5">
    <w:name w:val="List Bullet 5"/>
    <w:basedOn w:val="Normalny"/>
    <w:rsid w:val="00297A32"/>
    <w:pPr>
      <w:ind w:left="1415" w:hanging="283"/>
    </w:pPr>
  </w:style>
  <w:style w:type="paragraph" w:customStyle="1" w:styleId="Listanumerowana21">
    <w:name w:val="Lista numerowana 21"/>
    <w:basedOn w:val="Normalny"/>
    <w:rsid w:val="00297A32"/>
    <w:pPr>
      <w:tabs>
        <w:tab w:val="num" w:pos="643"/>
      </w:tabs>
      <w:ind w:left="643" w:hanging="360"/>
    </w:pPr>
  </w:style>
  <w:style w:type="paragraph" w:customStyle="1" w:styleId="Listanumerowana31">
    <w:name w:val="Lista numerowana 31"/>
    <w:basedOn w:val="Normalny"/>
    <w:rsid w:val="00297A32"/>
    <w:pPr>
      <w:tabs>
        <w:tab w:val="num" w:pos="926"/>
      </w:tabs>
      <w:ind w:left="926" w:hanging="360"/>
    </w:pPr>
  </w:style>
  <w:style w:type="paragraph" w:customStyle="1" w:styleId="Listanumerowana41">
    <w:name w:val="Lista numerowana 41"/>
    <w:basedOn w:val="Normalny"/>
    <w:rsid w:val="00297A32"/>
    <w:pPr>
      <w:tabs>
        <w:tab w:val="num" w:pos="1209"/>
      </w:tabs>
      <w:ind w:left="1209" w:hanging="360"/>
    </w:pPr>
  </w:style>
  <w:style w:type="paragraph" w:customStyle="1" w:styleId="Listanumerowana51">
    <w:name w:val="Lista numerowana 51"/>
    <w:basedOn w:val="Normalny"/>
    <w:rsid w:val="00297A32"/>
    <w:pPr>
      <w:tabs>
        <w:tab w:val="num" w:pos="1492"/>
      </w:tabs>
      <w:ind w:left="1492" w:hanging="360"/>
    </w:pPr>
  </w:style>
  <w:style w:type="paragraph" w:customStyle="1" w:styleId="Listapunktowana21">
    <w:name w:val="Lista punktowana 21"/>
    <w:basedOn w:val="Normalny"/>
    <w:rsid w:val="00297A32"/>
    <w:pPr>
      <w:tabs>
        <w:tab w:val="num" w:pos="643"/>
      </w:tabs>
      <w:ind w:left="643" w:hanging="360"/>
    </w:pPr>
  </w:style>
  <w:style w:type="paragraph" w:customStyle="1" w:styleId="Listapunktowana31">
    <w:name w:val="Lista punktowana 31"/>
    <w:basedOn w:val="Normalny"/>
    <w:rsid w:val="00297A32"/>
    <w:pPr>
      <w:tabs>
        <w:tab w:val="num" w:pos="926"/>
      </w:tabs>
      <w:ind w:left="926" w:hanging="360"/>
    </w:pPr>
  </w:style>
  <w:style w:type="paragraph" w:customStyle="1" w:styleId="Listapunktowana41">
    <w:name w:val="Lista punktowana 41"/>
    <w:basedOn w:val="Normalny"/>
    <w:rsid w:val="00297A32"/>
    <w:pPr>
      <w:tabs>
        <w:tab w:val="num" w:pos="1209"/>
      </w:tabs>
      <w:ind w:left="1209" w:hanging="360"/>
    </w:pPr>
  </w:style>
  <w:style w:type="paragraph" w:customStyle="1" w:styleId="Listapunktowana51">
    <w:name w:val="Lista punktowana 51"/>
    <w:basedOn w:val="Normalny"/>
    <w:rsid w:val="00297A32"/>
    <w:pPr>
      <w:tabs>
        <w:tab w:val="num" w:pos="1492"/>
      </w:tabs>
      <w:ind w:left="1492" w:hanging="360"/>
    </w:pPr>
  </w:style>
  <w:style w:type="paragraph" w:styleId="Nagwekindeksu">
    <w:name w:val="index heading"/>
    <w:basedOn w:val="Normalny"/>
    <w:next w:val="Indeks1"/>
    <w:rsid w:val="00297A32"/>
    <w:rPr>
      <w:rFonts w:ascii="Arial" w:hAnsi="Arial" w:cs="Arial"/>
      <w:b/>
      <w:bCs/>
    </w:rPr>
  </w:style>
  <w:style w:type="paragraph" w:customStyle="1" w:styleId="Nagweknotatki1">
    <w:name w:val="Nagłówek notatki1"/>
    <w:basedOn w:val="Normalny"/>
    <w:next w:val="Normalny"/>
    <w:rsid w:val="00297A32"/>
  </w:style>
  <w:style w:type="paragraph" w:customStyle="1" w:styleId="Nagwekwiadomoci1">
    <w:name w:val="Nagłówek wiadomości1"/>
    <w:basedOn w:val="Normalny"/>
    <w:rsid w:val="00297A32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clear" w:color="auto" w:fill="CCCCCC"/>
      <w:ind w:left="1134" w:hanging="1134"/>
    </w:pPr>
    <w:rPr>
      <w:rFonts w:ascii="Arial" w:hAnsi="Arial" w:cs="Arial"/>
      <w:sz w:val="24"/>
      <w:szCs w:val="24"/>
    </w:rPr>
  </w:style>
  <w:style w:type="paragraph" w:customStyle="1" w:styleId="Nagwekwykazurde1">
    <w:name w:val="Nagłówek wykazu źródeł1"/>
    <w:basedOn w:val="Normalny"/>
    <w:next w:val="Normalny"/>
    <w:rsid w:val="00297A32"/>
    <w:pPr>
      <w:spacing w:before="120"/>
    </w:pPr>
    <w:rPr>
      <w:rFonts w:ascii="Arial" w:hAnsi="Arial" w:cs="Arial"/>
      <w:b/>
      <w:bCs/>
      <w:sz w:val="24"/>
      <w:szCs w:val="24"/>
    </w:rPr>
  </w:style>
  <w:style w:type="paragraph" w:styleId="NormalnyWeb">
    <w:name w:val="Normal (Web)"/>
    <w:basedOn w:val="Normalny"/>
    <w:rsid w:val="00297A32"/>
    <w:rPr>
      <w:rFonts w:ascii="Times New Roman" w:hAnsi="Times New Roman" w:cs="Times New Roman"/>
      <w:sz w:val="24"/>
      <w:szCs w:val="24"/>
    </w:rPr>
  </w:style>
  <w:style w:type="paragraph" w:customStyle="1" w:styleId="Plandokumentu1">
    <w:name w:val="Plan dokumentu1"/>
    <w:basedOn w:val="Normalny"/>
    <w:rsid w:val="00297A32"/>
    <w:pPr>
      <w:shd w:val="clear" w:color="auto" w:fill="000080"/>
    </w:pPr>
    <w:rPr>
      <w:rFonts w:ascii="Tahoma" w:hAnsi="Tahoma" w:cs="Tahoma"/>
    </w:rPr>
  </w:style>
  <w:style w:type="paragraph" w:styleId="Podpise-mail">
    <w:name w:val="E-mail Signature"/>
    <w:basedOn w:val="Normalny"/>
    <w:rsid w:val="00297A32"/>
  </w:style>
  <w:style w:type="paragraph" w:styleId="Podtytu">
    <w:name w:val="Subtitle"/>
    <w:basedOn w:val="Normalny"/>
    <w:next w:val="Tekstpodstawowy"/>
    <w:qFormat/>
    <w:rsid w:val="00297A32"/>
    <w:pPr>
      <w:spacing w:after="60"/>
      <w:jc w:val="center"/>
    </w:pPr>
    <w:rPr>
      <w:rFonts w:ascii="Arial" w:hAnsi="Arial" w:cs="Arial"/>
      <w:sz w:val="24"/>
      <w:szCs w:val="24"/>
    </w:rPr>
  </w:style>
  <w:style w:type="paragraph" w:customStyle="1" w:styleId="Spisilustracji1">
    <w:name w:val="Spis ilustracji1"/>
    <w:basedOn w:val="Normalny"/>
    <w:next w:val="Normalny"/>
    <w:rsid w:val="00297A32"/>
    <w:pPr>
      <w:ind w:left="400" w:hanging="400"/>
    </w:pPr>
  </w:style>
  <w:style w:type="paragraph" w:styleId="Spistreci1">
    <w:name w:val="toc 1"/>
    <w:basedOn w:val="Normalny"/>
    <w:next w:val="Normalny"/>
    <w:rsid w:val="00297A32"/>
  </w:style>
  <w:style w:type="paragraph" w:styleId="Spistreci2">
    <w:name w:val="toc 2"/>
    <w:basedOn w:val="Normalny"/>
    <w:next w:val="Normalny"/>
    <w:rsid w:val="00297A32"/>
    <w:pPr>
      <w:ind w:left="200"/>
    </w:pPr>
  </w:style>
  <w:style w:type="paragraph" w:styleId="Spistreci3">
    <w:name w:val="toc 3"/>
    <w:basedOn w:val="Normalny"/>
    <w:next w:val="Normalny"/>
    <w:rsid w:val="00297A32"/>
    <w:pPr>
      <w:ind w:left="400"/>
    </w:pPr>
  </w:style>
  <w:style w:type="paragraph" w:styleId="Spistreci4">
    <w:name w:val="toc 4"/>
    <w:basedOn w:val="Normalny"/>
    <w:next w:val="Normalny"/>
    <w:rsid w:val="00297A32"/>
    <w:pPr>
      <w:ind w:left="600"/>
    </w:pPr>
  </w:style>
  <w:style w:type="paragraph" w:styleId="Spistreci5">
    <w:name w:val="toc 5"/>
    <w:basedOn w:val="Normalny"/>
    <w:next w:val="Normalny"/>
    <w:rsid w:val="00297A32"/>
    <w:pPr>
      <w:ind w:left="800"/>
    </w:pPr>
  </w:style>
  <w:style w:type="paragraph" w:styleId="Spistreci6">
    <w:name w:val="toc 6"/>
    <w:basedOn w:val="Normalny"/>
    <w:next w:val="Normalny"/>
    <w:rsid w:val="00297A32"/>
    <w:pPr>
      <w:ind w:left="1000"/>
    </w:pPr>
  </w:style>
  <w:style w:type="paragraph" w:styleId="Spistreci7">
    <w:name w:val="toc 7"/>
    <w:basedOn w:val="Normalny"/>
    <w:next w:val="Normalny"/>
    <w:rsid w:val="00297A32"/>
    <w:pPr>
      <w:ind w:left="1200"/>
    </w:pPr>
  </w:style>
  <w:style w:type="paragraph" w:styleId="Spistreci8">
    <w:name w:val="toc 8"/>
    <w:basedOn w:val="Normalny"/>
    <w:next w:val="Normalny"/>
    <w:rsid w:val="00297A32"/>
    <w:pPr>
      <w:ind w:left="1400"/>
    </w:pPr>
  </w:style>
  <w:style w:type="paragraph" w:styleId="Spistreci9">
    <w:name w:val="toc 9"/>
    <w:basedOn w:val="Normalny"/>
    <w:next w:val="Normalny"/>
    <w:rsid w:val="00297A32"/>
    <w:pPr>
      <w:ind w:left="1600"/>
    </w:pPr>
  </w:style>
  <w:style w:type="paragraph" w:customStyle="1" w:styleId="Wcicienormalne1">
    <w:name w:val="Wcięcie normalne1"/>
    <w:basedOn w:val="Normalny"/>
    <w:rsid w:val="00297A32"/>
    <w:pPr>
      <w:ind w:left="708"/>
    </w:pPr>
  </w:style>
  <w:style w:type="paragraph" w:styleId="Stopka">
    <w:name w:val="footer"/>
    <w:basedOn w:val="Normalny"/>
    <w:rsid w:val="00297A32"/>
    <w:pPr>
      <w:tabs>
        <w:tab w:val="center" w:pos="4536"/>
        <w:tab w:val="right" w:pos="9072"/>
      </w:tabs>
    </w:pPr>
  </w:style>
  <w:style w:type="paragraph" w:customStyle="1" w:styleId="Tekstblokowy1">
    <w:name w:val="Tekst blokowy1"/>
    <w:basedOn w:val="Normalny"/>
    <w:rsid w:val="00297A32"/>
    <w:pPr>
      <w:spacing w:after="120"/>
      <w:ind w:left="1440" w:right="1440"/>
    </w:pPr>
  </w:style>
  <w:style w:type="paragraph" w:customStyle="1" w:styleId="Tekstkomentarza1">
    <w:name w:val="Tekst komentarza1"/>
    <w:basedOn w:val="Normalny"/>
    <w:rsid w:val="00297A32"/>
  </w:style>
  <w:style w:type="paragraph" w:customStyle="1" w:styleId="Tekstmakra1">
    <w:name w:val="Tekst makra1"/>
    <w:rsid w:val="00297A3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  <w:jc w:val="both"/>
    </w:pPr>
    <w:rPr>
      <w:rFonts w:ascii="Courier New" w:hAnsi="Courier New" w:cs="Courier New"/>
      <w:kern w:val="2"/>
      <w:lang w:eastAsia="zh-CN"/>
    </w:rPr>
  </w:style>
  <w:style w:type="paragraph" w:customStyle="1" w:styleId="Tekstpodstawowy21">
    <w:name w:val="Tekst podstawowy 21"/>
    <w:basedOn w:val="Normalny"/>
    <w:rsid w:val="00297A32"/>
    <w:pPr>
      <w:spacing w:after="120" w:line="480" w:lineRule="auto"/>
    </w:pPr>
  </w:style>
  <w:style w:type="paragraph" w:customStyle="1" w:styleId="Tekstpodstawowy31">
    <w:name w:val="Tekst podstawowy 31"/>
    <w:basedOn w:val="Normalny"/>
    <w:rsid w:val="00297A32"/>
    <w:pPr>
      <w:spacing w:after="120"/>
    </w:pPr>
    <w:rPr>
      <w:sz w:val="16"/>
      <w:szCs w:val="16"/>
    </w:rPr>
  </w:style>
  <w:style w:type="paragraph" w:styleId="Tekstpodstawowywcity">
    <w:name w:val="Body Text Indent"/>
    <w:basedOn w:val="Normalny"/>
    <w:rsid w:val="00297A32"/>
    <w:pPr>
      <w:spacing w:after="120"/>
      <w:ind w:left="283"/>
    </w:pPr>
  </w:style>
  <w:style w:type="paragraph" w:customStyle="1" w:styleId="Tekstpodstawowywcity21">
    <w:name w:val="Tekst podstawowy wcięty 21"/>
    <w:basedOn w:val="Normalny"/>
    <w:rsid w:val="00297A32"/>
    <w:pPr>
      <w:spacing w:after="120" w:line="480" w:lineRule="auto"/>
      <w:ind w:left="283"/>
    </w:pPr>
  </w:style>
  <w:style w:type="paragraph" w:customStyle="1" w:styleId="Tekstpodstawowywcity31">
    <w:name w:val="Tekst podstawowy wcięty 31"/>
    <w:basedOn w:val="Normalny"/>
    <w:rsid w:val="00297A32"/>
    <w:pPr>
      <w:spacing w:after="120"/>
      <w:ind w:left="283"/>
    </w:pPr>
    <w:rPr>
      <w:sz w:val="16"/>
      <w:szCs w:val="16"/>
    </w:rPr>
  </w:style>
  <w:style w:type="paragraph" w:customStyle="1" w:styleId="Tekstpodstawowyzwciciem1">
    <w:name w:val="Tekst podstawowy z wcięciem1"/>
    <w:basedOn w:val="Tekstpodstawowy"/>
    <w:rsid w:val="00297A32"/>
    <w:pPr>
      <w:spacing w:after="120" w:line="240" w:lineRule="auto"/>
      <w:ind w:firstLine="210"/>
    </w:pPr>
  </w:style>
  <w:style w:type="paragraph" w:customStyle="1" w:styleId="Tekstpodstawowyzwciciem21">
    <w:name w:val="Tekst podstawowy z wcięciem 21"/>
    <w:basedOn w:val="Tekstpodstawowywcity"/>
    <w:rsid w:val="00297A32"/>
    <w:pPr>
      <w:ind w:firstLine="210"/>
    </w:pPr>
  </w:style>
  <w:style w:type="paragraph" w:styleId="Tekstprzypisudolnego">
    <w:name w:val="footnote text"/>
    <w:basedOn w:val="Normalny"/>
    <w:rsid w:val="00297A32"/>
  </w:style>
  <w:style w:type="paragraph" w:styleId="Tekstprzypisukocowego">
    <w:name w:val="endnote text"/>
    <w:basedOn w:val="Normalny"/>
    <w:rsid w:val="00297A32"/>
  </w:style>
  <w:style w:type="paragraph" w:customStyle="1" w:styleId="Wykazrde1">
    <w:name w:val="Wykaz źródeł1"/>
    <w:basedOn w:val="Normalny"/>
    <w:next w:val="Normalny"/>
    <w:rsid w:val="00297A32"/>
    <w:pPr>
      <w:ind w:left="200" w:hanging="200"/>
    </w:pPr>
  </w:style>
  <w:style w:type="paragraph" w:customStyle="1" w:styleId="Zwykytekst1">
    <w:name w:val="Zwykły tekst1"/>
    <w:basedOn w:val="Normalny"/>
    <w:rsid w:val="00297A32"/>
    <w:rPr>
      <w:rFonts w:ascii="Courier New" w:hAnsi="Courier New" w:cs="Courier New"/>
    </w:rPr>
  </w:style>
  <w:style w:type="paragraph" w:styleId="Tekstdymka">
    <w:name w:val="Balloon Text"/>
    <w:basedOn w:val="Normalny"/>
    <w:rsid w:val="00297A32"/>
    <w:rPr>
      <w:rFonts w:ascii="Tahoma" w:hAnsi="Tahoma" w:cs="Tahoma"/>
      <w:sz w:val="16"/>
      <w:szCs w:val="16"/>
    </w:rPr>
  </w:style>
  <w:style w:type="paragraph" w:customStyle="1" w:styleId="normaltableau">
    <w:name w:val="normal_tableau"/>
    <w:basedOn w:val="Normalny"/>
    <w:rsid w:val="00297A32"/>
    <w:pPr>
      <w:spacing w:before="120" w:after="120"/>
    </w:pPr>
    <w:rPr>
      <w:rFonts w:ascii="Optima" w:hAnsi="Optima" w:cs="Optima"/>
      <w:kern w:val="0"/>
      <w:sz w:val="22"/>
      <w:szCs w:val="22"/>
      <w:lang w:val="en-GB"/>
    </w:rPr>
  </w:style>
  <w:style w:type="paragraph" w:customStyle="1" w:styleId="Zawartoramki">
    <w:name w:val="Zawartość ramki"/>
    <w:basedOn w:val="Normalny"/>
    <w:rsid w:val="00297A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1045\List%20elegancki%20ltr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 elegancki ltr</Template>
  <TotalTime>1</TotalTime>
  <Pages>1</Pages>
  <Words>402</Words>
  <Characters>2416</Characters>
  <Application>Microsoft Office Word</Application>
  <DocSecurity>0</DocSecurity>
  <Lines>20</Lines>
  <Paragraphs>5</Paragraphs>
  <ScaleCrop>false</ScaleCrop>
  <Company/>
  <LinksUpToDate>false</LinksUpToDate>
  <CharactersWithSpaces>2813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 - elegancki</dc:title>
  <dc:creator>ZSP</dc:creator>
  <cp:lastModifiedBy>User</cp:lastModifiedBy>
  <cp:revision>3</cp:revision>
  <cp:lastPrinted>2023-01-04T08:11:00Z</cp:lastPrinted>
  <dcterms:created xsi:type="dcterms:W3CDTF">2023-04-26T06:17:00Z</dcterms:created>
  <dcterms:modified xsi:type="dcterms:W3CDTF">2023-04-26T06:18:00Z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CID">
    <vt:i4>1045</vt:i4>
  </property>
  <property fmtid="{D5CDD505-2E9C-101B-9397-08002B2CF9AE}" pid="3" name="UseDefaultLanguage">
    <vt:bool>true</vt:bool>
  </property>
  <property fmtid="{D5CDD505-2E9C-101B-9397-08002B2CF9AE}" pid="4" name="Version">
    <vt:i4>99022200</vt:i4>
  </property>
</Properties>
</file>